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5238FD">
        <w:rPr>
          <w:b/>
          <w:bCs/>
        </w:rPr>
        <w:t xml:space="preserve"> 28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5238F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31</w:t>
      </w:r>
      <w:r w:rsidR="00726F9F">
        <w:rPr>
          <w:b/>
          <w:bCs/>
        </w:rPr>
        <w:t xml:space="preserve"> </w:t>
      </w:r>
      <w:r>
        <w:rPr>
          <w:b/>
          <w:bCs/>
        </w:rPr>
        <w:t>мая 2018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Краснодар, ул. </w:t>
      </w:r>
      <w:r w:rsidR="005238FD">
        <w:rPr>
          <w:rFonts w:cs="Times New Roman"/>
          <w:b/>
        </w:rPr>
        <w:t>Ставропольская, д.5, оф.509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49182E">
        <w:rPr>
          <w:b/>
          <w:bCs/>
        </w:rPr>
        <w:t>928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16447">
        <w:rPr>
          <w:b/>
        </w:rPr>
        <w:t>547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>за 2017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е сметы расходов СРО РАО на 2018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FF3E6B" w:rsidRDefault="00FF3E6B" w:rsidP="00C924B6">
      <w:pPr>
        <w:widowControl/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FF3E6B" w:rsidRPr="00B57FC6" w:rsidRDefault="00FF3E6B" w:rsidP="005238FD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238FD">
        <w:t>низационной деятельности за 2017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238FD">
        <w:rPr>
          <w:rFonts w:eastAsia="Times New Roman" w:cs="Times New Roman"/>
          <w:color w:val="000000"/>
        </w:rPr>
        <w:t>и смету расходов СРО РАО на 2018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105016" w:rsidRDefault="00105016" w:rsidP="00FF3E6B">
      <w:pPr>
        <w:pStyle w:val="Textbody"/>
        <w:spacing w:after="0"/>
        <w:rPr>
          <w:b/>
          <w:bCs/>
        </w:rPr>
      </w:pPr>
      <w:bookmarkStart w:id="0" w:name="_GoBack"/>
      <w:bookmarkEnd w:id="0"/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B57FC6" w:rsidRPr="00B57FC6" w:rsidRDefault="00B57FC6" w:rsidP="00726F9F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296" w:rsidRDefault="00802296">
      <w:r>
        <w:separator/>
      </w:r>
    </w:p>
  </w:endnote>
  <w:endnote w:type="continuationSeparator" w:id="0">
    <w:p w:rsidR="00802296" w:rsidRDefault="0080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296" w:rsidRDefault="00802296">
      <w:r>
        <w:rPr>
          <w:color w:val="000000"/>
        </w:rPr>
        <w:separator/>
      </w:r>
    </w:p>
  </w:footnote>
  <w:footnote w:type="continuationSeparator" w:id="0">
    <w:p w:rsidR="00802296" w:rsidRDefault="0080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6A6B3-3E3A-4A70-A083-0B2BE7DA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5</cp:revision>
  <cp:lastPrinted>2018-05-30T09:35:00Z</cp:lastPrinted>
  <dcterms:created xsi:type="dcterms:W3CDTF">2018-09-14T13:43:00Z</dcterms:created>
  <dcterms:modified xsi:type="dcterms:W3CDTF">2018-09-25T13:59:00Z</dcterms:modified>
</cp:coreProperties>
</file>