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A2207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D329E1">
        <w:rPr>
          <w:b/>
          <w:bCs/>
        </w:rPr>
        <w:t>ПРОТОКОЛ</w:t>
      </w:r>
      <w:r>
        <w:rPr>
          <w:b/>
          <w:bCs/>
        </w:rPr>
        <w:t>А</w:t>
      </w:r>
      <w:r w:rsidR="00D329E1">
        <w:rPr>
          <w:b/>
          <w:bCs/>
        </w:rPr>
        <w:t xml:space="preserve">  № 19</w:t>
      </w:r>
    </w:p>
    <w:p w:rsidR="00DE531B" w:rsidRDefault="00D329E1">
      <w:pPr>
        <w:pStyle w:val="Standard"/>
        <w:jc w:val="center"/>
      </w:pPr>
      <w:r>
        <w:t>вне</w:t>
      </w:r>
      <w:r w:rsidR="00FC2DEF"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E531B" w:rsidRDefault="00DE531B">
      <w:pPr>
        <w:pStyle w:val="Standard"/>
        <w:jc w:val="center"/>
      </w:pPr>
    </w:p>
    <w:p w:rsidR="00DE531B" w:rsidRDefault="00D329E1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20 мая</w:t>
      </w:r>
      <w:r w:rsidR="00FC2DEF">
        <w:rPr>
          <w:b/>
          <w:bCs/>
        </w:rPr>
        <w:t xml:space="preserve"> 2015 года                                                                                      г. </w:t>
      </w:r>
      <w:r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Default="00FC2DEF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г. </w:t>
      </w:r>
      <w:r w:rsidR="00D329E1">
        <w:rPr>
          <w:rFonts w:cs="Times New Roman"/>
          <w:b/>
        </w:rPr>
        <w:t>Краснодар, ул.Ставропольская, 5</w:t>
      </w:r>
      <w:r>
        <w:rPr>
          <w:rFonts w:cs="Times New Roman"/>
          <w:b/>
        </w:rPr>
        <w:t xml:space="preserve"> 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D329E1">
      <w:pPr>
        <w:pStyle w:val="Standard"/>
        <w:ind w:firstLine="705"/>
        <w:jc w:val="both"/>
      </w:pPr>
      <w:r>
        <w:t>Начало собрания 11</w:t>
      </w:r>
      <w:r w:rsidR="00FC2DEF">
        <w:t xml:space="preserve">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</w:t>
      </w:r>
      <w:r w:rsidR="00D329E1">
        <w:t>2</w:t>
      </w:r>
      <w:r>
        <w:t xml:space="preserve"> ч. 00 мин.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</w:t>
      </w:r>
      <w:r w:rsidR="00E64702">
        <w:rPr>
          <w:bCs/>
        </w:rPr>
        <w:t>в Южного федерального округа» - 578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 xml:space="preserve">зарегистрировано </w:t>
      </w:r>
      <w:r w:rsidR="00DA35A5">
        <w:t>303 члена</w:t>
      </w:r>
      <w:r w:rsidRPr="009C547E">
        <w:t xml:space="preserve"> </w:t>
      </w:r>
      <w:r>
        <w:rPr>
          <w:bCs/>
        </w:rPr>
        <w:t>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Терещенко М.В.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 Терещенко М.В.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изменении наи</w:t>
      </w:r>
      <w:r w:rsidR="00687C29">
        <w:rPr>
          <w:rFonts w:eastAsia="Times New Roman" w:cs="Times New Roman"/>
          <w:color w:val="000000"/>
        </w:rPr>
        <w:t>менования Партнерства и внесении</w:t>
      </w:r>
      <w:r>
        <w:rPr>
          <w:rFonts w:eastAsia="Times New Roman" w:cs="Times New Roman"/>
          <w:color w:val="000000"/>
        </w:rPr>
        <w:t xml:space="preserve"> соответствующих изменений в Устав.</w:t>
      </w:r>
    </w:p>
    <w:p w:rsidR="009B20A3" w:rsidRDefault="009B20A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Устава в новой редакции.</w:t>
      </w:r>
    </w:p>
    <w:p w:rsidR="00687C29" w:rsidRDefault="00EB21C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внутренних документов </w:t>
      </w:r>
      <w:r w:rsidR="00ED7536">
        <w:rPr>
          <w:rFonts w:eastAsia="Times New Roman" w:cs="Times New Roman"/>
          <w:color w:val="000000"/>
        </w:rPr>
        <w:t xml:space="preserve">саморегулируемой организации </w:t>
      </w:r>
      <w:r>
        <w:rPr>
          <w:rFonts w:eastAsia="Times New Roman" w:cs="Times New Roman"/>
          <w:color w:val="000000"/>
        </w:rPr>
        <w:t>в новой редакции.</w:t>
      </w:r>
    </w:p>
    <w:p w:rsidR="00ED7536" w:rsidRDefault="00ED7536" w:rsidP="00ED753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Экспертный совет Партнерства.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A22074" w:rsidP="00A22074">
      <w:pPr>
        <w:pStyle w:val="Standard"/>
        <w:tabs>
          <w:tab w:val="left" w:pos="990"/>
        </w:tabs>
        <w:ind w:firstLine="705"/>
        <w:jc w:val="center"/>
        <w:rPr>
          <w:b/>
        </w:rPr>
      </w:pPr>
      <w:r>
        <w:rPr>
          <w:b/>
        </w:rPr>
        <w:t>ПРИНЯТЫЕ РЕШЕНИЯ:</w:t>
      </w:r>
    </w:p>
    <w:p w:rsidR="00A22074" w:rsidRPr="00A22074" w:rsidRDefault="00A22074" w:rsidP="00A22074">
      <w:pPr>
        <w:pStyle w:val="Standard"/>
        <w:tabs>
          <w:tab w:val="left" w:pos="990"/>
        </w:tabs>
        <w:ind w:firstLine="705"/>
        <w:jc w:val="both"/>
        <w:rPr>
          <w:b/>
        </w:rPr>
      </w:pPr>
    </w:p>
    <w:p w:rsidR="00A22074" w:rsidRDefault="00A22074" w:rsidP="00A22074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Изменили</w:t>
      </w:r>
      <w:r>
        <w:rPr>
          <w:rFonts w:eastAsia="Times New Roman" w:cs="Times New Roman"/>
          <w:color w:val="000000"/>
        </w:rPr>
        <w:t xml:space="preserve"> наи</w:t>
      </w:r>
      <w:r>
        <w:rPr>
          <w:rFonts w:eastAsia="Times New Roman" w:cs="Times New Roman"/>
          <w:color w:val="000000"/>
        </w:rPr>
        <w:t>менование</w:t>
      </w:r>
      <w:r>
        <w:rPr>
          <w:rFonts w:eastAsia="Times New Roman" w:cs="Times New Roman"/>
          <w:color w:val="000000"/>
        </w:rPr>
        <w:t xml:space="preserve"> Партнерства и внесении соответствующих изменений в Устав.</w:t>
      </w:r>
    </w:p>
    <w:p w:rsidR="00A22074" w:rsidRDefault="00A22074" w:rsidP="00A22074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Устава</w:t>
      </w:r>
      <w:r>
        <w:rPr>
          <w:rFonts w:eastAsia="Times New Roman" w:cs="Times New Roman"/>
          <w:color w:val="000000"/>
        </w:rPr>
        <w:t xml:space="preserve"> в новой редакции.</w:t>
      </w:r>
    </w:p>
    <w:p w:rsidR="00A22074" w:rsidRDefault="00A22074" w:rsidP="00A22074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внутренние</w:t>
      </w:r>
      <w:r>
        <w:rPr>
          <w:rFonts w:eastAsia="Times New Roman" w:cs="Times New Roman"/>
          <w:color w:val="000000"/>
        </w:rPr>
        <w:t xml:space="preserve"> д</w:t>
      </w:r>
      <w:r>
        <w:rPr>
          <w:rFonts w:eastAsia="Times New Roman" w:cs="Times New Roman"/>
          <w:color w:val="000000"/>
        </w:rPr>
        <w:t>окументы</w:t>
      </w:r>
      <w:r>
        <w:rPr>
          <w:rFonts w:eastAsia="Times New Roman" w:cs="Times New Roman"/>
          <w:color w:val="000000"/>
        </w:rPr>
        <w:t xml:space="preserve"> саморегулируемой организации в новой редакции.</w:t>
      </w:r>
    </w:p>
    <w:p w:rsidR="00A22074" w:rsidRDefault="00A22074" w:rsidP="00A22074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П</w:t>
      </w:r>
      <w:bookmarkStart w:id="0" w:name="_GoBack"/>
      <w:bookmarkEnd w:id="0"/>
      <w:r>
        <w:rPr>
          <w:rFonts w:eastAsia="Times New Roman" w:cs="Times New Roman"/>
          <w:color w:val="000000"/>
          <w:shd w:val="clear" w:color="auto" w:fill="FFFFFF"/>
        </w:rPr>
        <w:t>риняли</w:t>
      </w:r>
      <w:r>
        <w:rPr>
          <w:rFonts w:eastAsia="Times New Roman" w:cs="Times New Roman"/>
          <w:color w:val="000000"/>
          <w:shd w:val="clear" w:color="auto" w:fill="FFFFFF"/>
        </w:rPr>
        <w:t xml:space="preserve"> в Экспертный совет Партнерства.</w:t>
      </w: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lastRenderedPageBreak/>
        <w:t xml:space="preserve">Секретарь собрания                                                                               </w:t>
      </w:r>
      <w:r w:rsidR="009C547E">
        <w:rPr>
          <w:b/>
          <w:bCs/>
        </w:rPr>
        <w:t>М.В.Терещенко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93" w:rsidRDefault="00A13593">
      <w:r>
        <w:separator/>
      </w:r>
    </w:p>
  </w:endnote>
  <w:endnote w:type="continuationSeparator" w:id="0">
    <w:p w:rsidR="00A13593" w:rsidRDefault="00A1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93" w:rsidRDefault="00A13593">
      <w:r>
        <w:rPr>
          <w:color w:val="000000"/>
        </w:rPr>
        <w:separator/>
      </w:r>
    </w:p>
  </w:footnote>
  <w:footnote w:type="continuationSeparator" w:id="0">
    <w:p w:rsidR="00A13593" w:rsidRDefault="00A13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3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8"/>
  </w:num>
  <w:num w:numId="8">
    <w:abstractNumId w:val="8"/>
  </w:num>
  <w:num w:numId="9">
    <w:abstractNumId w:val="7"/>
  </w:num>
  <w:num w:numId="10">
    <w:abstractNumId w:val="15"/>
  </w:num>
  <w:num w:numId="11">
    <w:abstractNumId w:val="9"/>
  </w:num>
  <w:num w:numId="12">
    <w:abstractNumId w:val="5"/>
  </w:num>
  <w:num w:numId="13">
    <w:abstractNumId w:val="10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A1DD6"/>
    <w:rsid w:val="00115417"/>
    <w:rsid w:val="002D0597"/>
    <w:rsid w:val="003456D0"/>
    <w:rsid w:val="004736DD"/>
    <w:rsid w:val="004C69F1"/>
    <w:rsid w:val="005D7605"/>
    <w:rsid w:val="00687C29"/>
    <w:rsid w:val="00690554"/>
    <w:rsid w:val="007969BF"/>
    <w:rsid w:val="007E2A49"/>
    <w:rsid w:val="008F0D70"/>
    <w:rsid w:val="00996DF7"/>
    <w:rsid w:val="009B20A3"/>
    <w:rsid w:val="009C547E"/>
    <w:rsid w:val="00A13593"/>
    <w:rsid w:val="00A22074"/>
    <w:rsid w:val="00BC6AAC"/>
    <w:rsid w:val="00C80E04"/>
    <w:rsid w:val="00CE0A49"/>
    <w:rsid w:val="00D329E1"/>
    <w:rsid w:val="00DA35A5"/>
    <w:rsid w:val="00DE531B"/>
    <w:rsid w:val="00E64702"/>
    <w:rsid w:val="00EB21CF"/>
    <w:rsid w:val="00ED7536"/>
    <w:rsid w:val="00F2560E"/>
    <w:rsid w:val="00F63D68"/>
    <w:rsid w:val="00F90732"/>
    <w:rsid w:val="00FC2DEF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E3A7-F2B1-4A85-9616-1D0C7CE4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9D910-CA3D-4651-ACEF-D8EAE6D6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2015-04-07T11:17:00Z</cp:lastPrinted>
  <dcterms:created xsi:type="dcterms:W3CDTF">2019-03-05T13:24:00Z</dcterms:created>
  <dcterms:modified xsi:type="dcterms:W3CDTF">2019-03-05T13:24:00Z</dcterms:modified>
</cp:coreProperties>
</file>